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B8C1" w14:textId="34E34A4E" w:rsidR="002F120A" w:rsidRPr="00287E19" w:rsidRDefault="002F120A" w:rsidP="002F120A">
      <w:pPr>
        <w:pBdr>
          <w:bottom w:val="single" w:sz="4" w:space="1" w:color="auto"/>
        </w:pBdr>
        <w:spacing w:after="0" w:line="220" w:lineRule="atLeast"/>
        <w:jc w:val="center"/>
        <w:rPr>
          <w:rFonts w:ascii="Arial" w:eastAsia="Calibri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287E19">
        <w:rPr>
          <w:rFonts w:ascii="Arial" w:eastAsia="Calibri" w:hAnsi="Arial" w:cs="Arial"/>
          <w:b/>
          <w:bCs/>
          <w:color w:val="000000"/>
          <w:kern w:val="0"/>
          <w:sz w:val="36"/>
          <w:szCs w:val="36"/>
          <w14:ligatures w14:val="none"/>
        </w:rPr>
        <w:t>First &amp; Last Name</w:t>
      </w:r>
    </w:p>
    <w:p w14:paraId="5E1BA179" w14:textId="538F1282" w:rsidR="002F120A" w:rsidRPr="00D04A45" w:rsidRDefault="002F120A" w:rsidP="00FD733F">
      <w:pPr>
        <w:spacing w:after="0" w:line="220" w:lineRule="atLeast"/>
        <w:jc w:val="center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kern w:val="0"/>
          <w14:ligatures w14:val="none"/>
        </w:rPr>
        <w:t xml:space="preserve">City, State | Email </w:t>
      </w:r>
      <w:r w:rsidR="00FD2C30" w:rsidRPr="00D04A45">
        <w:rPr>
          <w:rFonts w:ascii="Arial" w:eastAsia="Calibri" w:hAnsi="Arial" w:cs="Arial"/>
          <w:kern w:val="0"/>
          <w14:ligatures w14:val="none"/>
        </w:rPr>
        <w:t>A</w:t>
      </w:r>
      <w:r w:rsidRPr="00D04A45">
        <w:rPr>
          <w:rFonts w:ascii="Arial" w:eastAsia="Calibri" w:hAnsi="Arial" w:cs="Arial"/>
          <w:kern w:val="0"/>
          <w14:ligatures w14:val="none"/>
        </w:rPr>
        <w:t xml:space="preserve">ddress | Phone </w:t>
      </w:r>
      <w:r w:rsidR="00FD2C30" w:rsidRPr="00D04A45">
        <w:rPr>
          <w:rFonts w:ascii="Arial" w:eastAsia="Calibri" w:hAnsi="Arial" w:cs="Arial"/>
          <w:kern w:val="0"/>
          <w14:ligatures w14:val="none"/>
        </w:rPr>
        <w:t>N</w:t>
      </w:r>
      <w:r w:rsidRPr="00D04A45">
        <w:rPr>
          <w:rFonts w:ascii="Arial" w:eastAsia="Calibri" w:hAnsi="Arial" w:cs="Arial"/>
          <w:kern w:val="0"/>
          <w14:ligatures w14:val="none"/>
        </w:rPr>
        <w:t xml:space="preserve">umber | </w:t>
      </w:r>
      <w:commentRangeStart w:id="0"/>
      <w:r w:rsidRPr="00D04A45">
        <w:rPr>
          <w:rFonts w:ascii="Arial" w:eastAsia="Calibri" w:hAnsi="Arial" w:cs="Arial"/>
          <w:kern w:val="0"/>
          <w14:ligatures w14:val="none"/>
        </w:rPr>
        <w:t>LinkedIn</w:t>
      </w:r>
      <w:commentRangeEnd w:id="0"/>
      <w:r w:rsidR="004F65D8" w:rsidRPr="00D04A45">
        <w:rPr>
          <w:rStyle w:val="CommentReference"/>
          <w:rFonts w:ascii="Arial" w:eastAsia="Calibri" w:hAnsi="Arial" w:cs="Arial"/>
          <w:kern w:val="0"/>
          <w:sz w:val="22"/>
          <w:szCs w:val="22"/>
          <w14:ligatures w14:val="none"/>
        </w:rPr>
        <w:commentReference w:id="0"/>
      </w:r>
    </w:p>
    <w:p w14:paraId="650E853B" w14:textId="77777777" w:rsidR="002F120A" w:rsidRPr="00D04A45" w:rsidRDefault="002F120A" w:rsidP="002F120A">
      <w:pPr>
        <w:spacing w:after="0" w:line="220" w:lineRule="atLeast"/>
        <w:jc w:val="center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kern w:val="0"/>
          <w14:ligatures w14:val="none"/>
        </w:rPr>
        <w:t> </w:t>
      </w:r>
    </w:p>
    <w:p w14:paraId="791A264F" w14:textId="77777777" w:rsidR="002F120A" w:rsidRPr="00D04A45" w:rsidRDefault="002F120A" w:rsidP="002F120A">
      <w:pPr>
        <w:pBdr>
          <w:bottom w:val="single" w:sz="4" w:space="0" w:color="auto"/>
        </w:pBdr>
        <w:spacing w:after="0" w:line="220" w:lineRule="atLeast"/>
        <w:rPr>
          <w:rFonts w:ascii="Arial" w:eastAsia="Calibri" w:hAnsi="Arial" w:cs="Arial"/>
          <w:b/>
          <w:bCs/>
          <w:caps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caps/>
          <w:kern w:val="0"/>
          <w14:ligatures w14:val="none"/>
        </w:rPr>
        <w:t>education</w:t>
      </w:r>
    </w:p>
    <w:p w14:paraId="6174F951" w14:textId="394D87D0" w:rsidR="002F120A" w:rsidRPr="00D04A45" w:rsidRDefault="002F120A" w:rsidP="00FD733F">
      <w:pPr>
        <w:pBdr>
          <w:bottom w:val="single" w:sz="6" w:space="0" w:color="FFFFFF"/>
        </w:pBd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kern w:val="0"/>
          <w14:ligatures w14:val="none"/>
        </w:rPr>
        <w:t xml:space="preserve">College </w:t>
      </w:r>
      <w:r w:rsidR="00E242E2" w:rsidRPr="00D04A45">
        <w:rPr>
          <w:rFonts w:ascii="Arial" w:eastAsia="Calibri" w:hAnsi="Arial" w:cs="Arial"/>
          <w:b/>
          <w:bCs/>
          <w:kern w:val="0"/>
          <w14:ligatures w14:val="none"/>
        </w:rPr>
        <w:t>N</w:t>
      </w:r>
      <w:r w:rsidRPr="00D04A45">
        <w:rPr>
          <w:rFonts w:ascii="Arial" w:eastAsia="Calibri" w:hAnsi="Arial" w:cs="Arial"/>
          <w:b/>
          <w:bCs/>
          <w:kern w:val="0"/>
          <w14:ligatures w14:val="none"/>
        </w:rPr>
        <w:t xml:space="preserve">ame </w:t>
      </w:r>
      <w:r w:rsidRPr="00D04A45">
        <w:rPr>
          <w:rFonts w:ascii="Arial" w:eastAsia="Calibri" w:hAnsi="Arial" w:cs="Arial"/>
          <w:kern w:val="0"/>
          <w14:ligatures w14:val="none"/>
        </w:rPr>
        <w:t>| Location</w:t>
      </w:r>
      <w:r w:rsidRPr="00D04A45">
        <w:rPr>
          <w:rFonts w:ascii="Arial" w:eastAsia="Calibri" w:hAnsi="Arial" w:cs="Arial"/>
          <w:kern w:val="0"/>
          <w14:ligatures w14:val="none"/>
        </w:rPr>
        <w:tab/>
        <w:t xml:space="preserve">Graduation </w:t>
      </w:r>
      <w:r w:rsidR="00E242E2" w:rsidRPr="00D04A45">
        <w:rPr>
          <w:rFonts w:ascii="Arial" w:eastAsia="Calibri" w:hAnsi="Arial" w:cs="Arial"/>
          <w:kern w:val="0"/>
          <w14:ligatures w14:val="none"/>
        </w:rPr>
        <w:t>D</w:t>
      </w:r>
      <w:r w:rsidRPr="00D04A45">
        <w:rPr>
          <w:rFonts w:ascii="Arial" w:eastAsia="Calibri" w:hAnsi="Arial" w:cs="Arial"/>
          <w:kern w:val="0"/>
          <w14:ligatures w14:val="none"/>
        </w:rPr>
        <w:t>at</w:t>
      </w:r>
      <w:r w:rsidR="000C0FA3">
        <w:rPr>
          <w:rFonts w:ascii="Arial" w:eastAsia="Calibri" w:hAnsi="Arial" w:cs="Arial"/>
          <w:kern w:val="0"/>
          <w14:ligatures w14:val="none"/>
        </w:rPr>
        <w:t>e</w:t>
      </w:r>
    </w:p>
    <w:p w14:paraId="0C672E21" w14:textId="6C5EFD5D" w:rsidR="00FD733F" w:rsidRPr="00D04A45" w:rsidRDefault="00FD733F" w:rsidP="002F120A">
      <w:pPr>
        <w:numPr>
          <w:ilvl w:val="0"/>
          <w:numId w:val="10"/>
        </w:numPr>
        <w:pBdr>
          <w:bottom w:val="single" w:sz="6" w:space="0" w:color="FFFFFF"/>
        </w:pBdr>
        <w:tabs>
          <w:tab w:val="right" w:pos="10800"/>
        </w:tabs>
        <w:spacing w:after="0" w:line="220" w:lineRule="atLeast"/>
        <w:contextualSpacing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kern w:val="0"/>
          <w14:ligatures w14:val="none"/>
        </w:rPr>
        <w:t>Degree:</w:t>
      </w:r>
      <w:r w:rsidR="00F53612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="00F53612">
        <w:rPr>
          <w:rFonts w:ascii="Arial" w:eastAsia="Calibri" w:hAnsi="Arial" w:cs="Arial"/>
          <w:kern w:val="0"/>
          <w14:ligatures w14:val="none"/>
        </w:rPr>
        <w:t>Degree Name</w:t>
      </w:r>
      <w:r w:rsidRPr="00D04A45">
        <w:rPr>
          <w:rFonts w:ascii="Arial" w:eastAsia="Calibri" w:hAnsi="Arial" w:cs="Arial"/>
          <w:kern w:val="0"/>
          <w14:ligatures w14:val="none"/>
        </w:rPr>
        <w:t xml:space="preserve">                                           </w:t>
      </w:r>
      <w:r w:rsidR="00F53612">
        <w:rPr>
          <w:rFonts w:ascii="Arial" w:eastAsia="Calibri" w:hAnsi="Arial" w:cs="Arial"/>
          <w:kern w:val="0"/>
          <w14:ligatures w14:val="none"/>
        </w:rPr>
        <w:t xml:space="preserve">                   </w:t>
      </w:r>
      <w:commentRangeStart w:id="1"/>
      <w:r w:rsidRPr="00D04A45">
        <w:rPr>
          <w:rFonts w:ascii="Arial" w:eastAsia="Calibri" w:hAnsi="Arial" w:cs="Arial"/>
          <w:b/>
          <w:bCs/>
          <w:kern w:val="0"/>
          <w14:ligatures w14:val="none"/>
        </w:rPr>
        <w:t>CPA Eligible:</w:t>
      </w:r>
      <w:r w:rsidRPr="00D04A45">
        <w:rPr>
          <w:rFonts w:ascii="Arial" w:eastAsia="Calibri" w:hAnsi="Arial" w:cs="Arial"/>
          <w:kern w:val="0"/>
          <w14:ligatures w14:val="none"/>
        </w:rPr>
        <w:t xml:space="preserve"> </w:t>
      </w:r>
      <w:r w:rsidR="00F53612">
        <w:rPr>
          <w:rFonts w:ascii="Arial" w:eastAsia="Calibri" w:hAnsi="Arial" w:cs="Arial"/>
          <w:kern w:val="0"/>
          <w14:ligatures w14:val="none"/>
        </w:rPr>
        <w:t>Month Year</w:t>
      </w:r>
      <w:commentRangeEnd w:id="1"/>
      <w:r w:rsidR="00F53612" w:rsidRPr="00D04A45">
        <w:rPr>
          <w:rStyle w:val="CommentReference"/>
          <w:rFonts w:ascii="Arial" w:eastAsia="Calibri" w:hAnsi="Arial" w:cs="Arial"/>
          <w:kern w:val="0"/>
          <w:sz w:val="22"/>
          <w:szCs w:val="22"/>
          <w14:ligatures w14:val="none"/>
        </w:rPr>
        <w:commentReference w:id="1"/>
      </w:r>
    </w:p>
    <w:p w14:paraId="5F8D8871" w14:textId="396C6653" w:rsidR="002F120A" w:rsidRPr="00D04A45" w:rsidRDefault="002F120A" w:rsidP="002F120A">
      <w:pPr>
        <w:numPr>
          <w:ilvl w:val="0"/>
          <w:numId w:val="10"/>
        </w:numPr>
        <w:pBdr>
          <w:bottom w:val="single" w:sz="6" w:space="0" w:color="FFFFFF"/>
        </w:pBdr>
        <w:tabs>
          <w:tab w:val="right" w:pos="10800"/>
        </w:tabs>
        <w:spacing w:after="0" w:line="220" w:lineRule="atLeast"/>
        <w:contextualSpacing/>
        <w:rPr>
          <w:rFonts w:ascii="Arial" w:eastAsia="Calibri" w:hAnsi="Arial" w:cs="Arial"/>
          <w:kern w:val="0"/>
          <w14:ligatures w14:val="none"/>
        </w:rPr>
      </w:pPr>
      <w:commentRangeStart w:id="2"/>
      <w:r w:rsidRPr="00D04A45">
        <w:rPr>
          <w:rFonts w:ascii="Arial" w:eastAsia="Calibri" w:hAnsi="Arial" w:cs="Arial"/>
          <w:b/>
          <w:bCs/>
          <w:kern w:val="0"/>
          <w14:ligatures w14:val="none"/>
        </w:rPr>
        <w:t>GPA</w:t>
      </w:r>
      <w:commentRangeEnd w:id="2"/>
      <w:r w:rsidR="00F53612" w:rsidRPr="00D04A45">
        <w:rPr>
          <w:rStyle w:val="CommentReference"/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commentReference w:id="2"/>
      </w:r>
      <w:r w:rsidRPr="00D04A45">
        <w:rPr>
          <w:rFonts w:ascii="Arial" w:eastAsia="Calibri" w:hAnsi="Arial" w:cs="Arial"/>
          <w:b/>
          <w:bCs/>
          <w:kern w:val="0"/>
          <w14:ligatures w14:val="none"/>
        </w:rPr>
        <w:t>:</w:t>
      </w:r>
      <w:r w:rsidR="00F53612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="00F53612" w:rsidRPr="00F53612">
        <w:rPr>
          <w:rFonts w:ascii="Arial" w:eastAsia="Calibri" w:hAnsi="Arial" w:cs="Arial"/>
          <w:kern w:val="0"/>
          <w14:ligatures w14:val="none"/>
        </w:rPr>
        <w:t>X.X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</w:p>
    <w:p w14:paraId="53B84618" w14:textId="71DD84FF" w:rsidR="002F120A" w:rsidRPr="00D04A45" w:rsidRDefault="002F120A" w:rsidP="002F120A">
      <w:pPr>
        <w:numPr>
          <w:ilvl w:val="0"/>
          <w:numId w:val="10"/>
        </w:numPr>
        <w:pBdr>
          <w:bottom w:val="single" w:sz="6" w:space="0" w:color="FFFFFF"/>
        </w:pBdr>
        <w:spacing w:after="0" w:line="220" w:lineRule="atLeast"/>
        <w:contextualSpacing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kern w:val="0"/>
          <w14:ligatures w14:val="none"/>
        </w:rPr>
        <w:t>Academic Honors:</w:t>
      </w:r>
      <w:r w:rsidRPr="00D04A45">
        <w:rPr>
          <w:rFonts w:ascii="Arial" w:eastAsia="Calibri" w:hAnsi="Arial" w:cs="Arial"/>
          <w:kern w:val="0"/>
          <w14:ligatures w14:val="none"/>
        </w:rPr>
        <w:t xml:space="preserve"> </w:t>
      </w:r>
      <w:r w:rsidR="0021103C">
        <w:rPr>
          <w:rFonts w:ascii="Arial" w:eastAsia="Calibri" w:hAnsi="Arial" w:cs="Arial"/>
          <w:kern w:val="0"/>
          <w14:ligatures w14:val="none"/>
        </w:rPr>
        <w:t>List of Honors</w:t>
      </w:r>
    </w:p>
    <w:p w14:paraId="637E52F2" w14:textId="77777777" w:rsidR="002F120A" w:rsidRPr="00D04A45" w:rsidRDefault="002F120A" w:rsidP="002F120A">
      <w:pPr>
        <w:pBdr>
          <w:bottom w:val="single" w:sz="6" w:space="0" w:color="FFFFFF"/>
        </w:pBdr>
        <w:spacing w:after="0" w:line="220" w:lineRule="atLeast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0040F971" w14:textId="78267B9C" w:rsidR="002F120A" w:rsidRPr="00D04A45" w:rsidRDefault="002F120A" w:rsidP="002F120A">
      <w:pPr>
        <w:pBdr>
          <w:bottom w:val="single" w:sz="4" w:space="1" w:color="auto"/>
        </w:pBdr>
        <w:spacing w:after="0" w:line="220" w:lineRule="atLeast"/>
        <w:rPr>
          <w:rFonts w:ascii="Arial" w:eastAsia="Calibri" w:hAnsi="Arial" w:cs="Arial"/>
          <w:caps/>
          <w:kern w:val="0"/>
          <w14:ligatures w14:val="none"/>
        </w:rPr>
      </w:pPr>
      <w:commentRangeStart w:id="3"/>
      <w:r w:rsidRPr="00D04A45">
        <w:rPr>
          <w:rFonts w:ascii="Arial" w:eastAsia="Calibri" w:hAnsi="Arial" w:cs="Arial"/>
          <w:b/>
          <w:bCs/>
          <w:caps/>
          <w:kern w:val="0"/>
          <w14:ligatures w14:val="none"/>
        </w:rPr>
        <w:t>PROFESSIONAL experience</w:t>
      </w:r>
      <w:commentRangeEnd w:id="3"/>
      <w:r w:rsidR="00435691" w:rsidRPr="00D04A45">
        <w:rPr>
          <w:rStyle w:val="CommentReference"/>
          <w:rFonts w:ascii="Arial" w:eastAsia="Calibri" w:hAnsi="Arial" w:cs="Arial"/>
          <w:b/>
          <w:bCs/>
          <w:caps/>
          <w:kern w:val="0"/>
          <w:sz w:val="22"/>
          <w:szCs w:val="22"/>
          <w14:ligatures w14:val="none"/>
        </w:rPr>
        <w:commentReference w:id="3"/>
      </w:r>
      <w:r w:rsidR="00FD733F" w:rsidRPr="00D04A45">
        <w:rPr>
          <w:rFonts w:ascii="Arial" w:eastAsia="Calibri" w:hAnsi="Arial" w:cs="Arial"/>
          <w:b/>
          <w:bCs/>
          <w:caps/>
          <w:kern w:val="0"/>
          <w14:ligatures w14:val="none"/>
        </w:rPr>
        <w:t xml:space="preserve"> </w:t>
      </w:r>
    </w:p>
    <w:p w14:paraId="57AE0A43" w14:textId="64633D4B" w:rsidR="002F120A" w:rsidRPr="00D04A45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kern w:val="0"/>
          <w14:ligatures w14:val="none"/>
        </w:rPr>
        <w:t xml:space="preserve">Company </w:t>
      </w:r>
      <w:r w:rsidRPr="00D04A45">
        <w:rPr>
          <w:rFonts w:ascii="Arial" w:eastAsia="Calibri" w:hAnsi="Arial" w:cs="Arial"/>
          <w:kern w:val="0"/>
          <w14:ligatures w14:val="none"/>
        </w:rPr>
        <w:t>| Location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  <w:r w:rsidR="00A34E58" w:rsidRPr="00C86BB9">
        <w:rPr>
          <w:rFonts w:ascii="Arial" w:eastAsia="Calibri" w:hAnsi="Arial" w:cs="Arial"/>
          <w:kern w:val="0"/>
          <w14:ligatures w14:val="none"/>
        </w:rPr>
        <w:t xml:space="preserve">Month Year – </w:t>
      </w:r>
      <w:commentRangeStart w:id="4"/>
      <w:r w:rsidR="00656D22" w:rsidRPr="00C86BB9">
        <w:rPr>
          <w:rFonts w:ascii="Arial" w:eastAsia="Calibri" w:hAnsi="Arial" w:cs="Arial"/>
          <w:kern w:val="0"/>
          <w14:ligatures w14:val="none"/>
        </w:rPr>
        <w:t>Month Year</w:t>
      </w:r>
      <w:commentRangeEnd w:id="4"/>
      <w:r w:rsidR="00656D22" w:rsidRPr="00D04A45">
        <w:rPr>
          <w:rStyle w:val="CommentReference"/>
          <w:rFonts w:ascii="Arial" w:eastAsia="Calibri" w:hAnsi="Arial" w:cs="Arial"/>
          <w:kern w:val="0"/>
          <w:sz w:val="22"/>
          <w:szCs w:val="22"/>
          <w14:ligatures w14:val="none"/>
        </w:rPr>
        <w:commentReference w:id="4"/>
      </w:r>
    </w:p>
    <w:p w14:paraId="4ACC9E9B" w14:textId="76C6206D" w:rsidR="002F120A" w:rsidRPr="00D04A45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i/>
          <w:iCs/>
          <w:kern w:val="0"/>
          <w14:ligatures w14:val="none"/>
        </w:rPr>
        <w:t xml:space="preserve">Job </w:t>
      </w:r>
      <w:r w:rsidR="00E242E2" w:rsidRPr="00D04A45">
        <w:rPr>
          <w:rFonts w:ascii="Arial" w:eastAsia="Calibri" w:hAnsi="Arial" w:cs="Arial"/>
          <w:i/>
          <w:iCs/>
          <w:kern w:val="0"/>
          <w14:ligatures w14:val="none"/>
        </w:rPr>
        <w:t>T</w:t>
      </w:r>
      <w:r w:rsidRPr="00D04A45">
        <w:rPr>
          <w:rFonts w:ascii="Arial" w:eastAsia="Calibri" w:hAnsi="Arial" w:cs="Arial"/>
          <w:i/>
          <w:iCs/>
          <w:kern w:val="0"/>
          <w14:ligatures w14:val="none"/>
        </w:rPr>
        <w:t>itle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</w:p>
    <w:p w14:paraId="7E9B8D68" w14:textId="5E3FE27B" w:rsidR="002F120A" w:rsidRDefault="002F120A" w:rsidP="002F120A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kern w:val="0"/>
          <w14:ligatures w14:val="none"/>
        </w:rPr>
        <w:t xml:space="preserve">Job description </w:t>
      </w:r>
      <w:r w:rsidR="00435691">
        <w:rPr>
          <w:rFonts w:ascii="Arial" w:eastAsia="Calibri" w:hAnsi="Arial" w:cs="Arial"/>
          <w:kern w:val="0"/>
          <w14:ligatures w14:val="none"/>
        </w:rPr>
        <w:t>bullet 1</w:t>
      </w:r>
    </w:p>
    <w:p w14:paraId="63D70D57" w14:textId="439CDE05" w:rsidR="00435691" w:rsidRDefault="00435691" w:rsidP="002F120A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Job description bullet 2</w:t>
      </w:r>
    </w:p>
    <w:p w14:paraId="7CB48F01" w14:textId="154A01E9" w:rsidR="00435691" w:rsidRDefault="00435691" w:rsidP="002F120A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Job description bullet 3</w:t>
      </w:r>
    </w:p>
    <w:p w14:paraId="255EE94C" w14:textId="38561441" w:rsidR="00435691" w:rsidRPr="00D04A45" w:rsidRDefault="00435691" w:rsidP="002F120A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Job description bullet 4</w:t>
      </w:r>
    </w:p>
    <w:p w14:paraId="5C56B682" w14:textId="77777777" w:rsidR="002F120A" w:rsidRPr="00D04A45" w:rsidRDefault="002F120A" w:rsidP="002F120A">
      <w:pPr>
        <w:spacing w:after="0" w:line="220" w:lineRule="atLeast"/>
        <w:ind w:left="720"/>
        <w:rPr>
          <w:rFonts w:ascii="Arial" w:eastAsia="Calibri" w:hAnsi="Arial" w:cs="Arial"/>
          <w:kern w:val="0"/>
          <w14:ligatures w14:val="none"/>
        </w:rPr>
      </w:pPr>
    </w:p>
    <w:p w14:paraId="3C6327AD" w14:textId="7B6C0548" w:rsidR="002F120A" w:rsidRPr="00C86BB9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kern w:val="0"/>
          <w14:ligatures w14:val="none"/>
        </w:rPr>
        <w:t xml:space="preserve">Company </w:t>
      </w:r>
      <w:r w:rsidRPr="00D04A45">
        <w:rPr>
          <w:rFonts w:ascii="Arial" w:eastAsia="Calibri" w:hAnsi="Arial" w:cs="Arial"/>
          <w:kern w:val="0"/>
          <w14:ligatures w14:val="none"/>
        </w:rPr>
        <w:t>| Location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  <w:r w:rsidR="00A34E58" w:rsidRPr="00C86BB9">
        <w:rPr>
          <w:rFonts w:ascii="Arial" w:eastAsia="Calibri" w:hAnsi="Arial" w:cs="Arial"/>
          <w:kern w:val="0"/>
          <w14:ligatures w14:val="none"/>
        </w:rPr>
        <w:t>Month Year – Month Year</w:t>
      </w:r>
    </w:p>
    <w:p w14:paraId="42F5E6BF" w14:textId="6EE00D7C" w:rsidR="002F120A" w:rsidRPr="00D04A45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i/>
          <w:iCs/>
          <w:kern w:val="0"/>
          <w14:ligatures w14:val="none"/>
        </w:rPr>
        <w:t xml:space="preserve">Job </w:t>
      </w:r>
      <w:r w:rsidR="00E242E2" w:rsidRPr="00D04A45">
        <w:rPr>
          <w:rFonts w:ascii="Arial" w:eastAsia="Calibri" w:hAnsi="Arial" w:cs="Arial"/>
          <w:i/>
          <w:iCs/>
          <w:kern w:val="0"/>
          <w14:ligatures w14:val="none"/>
        </w:rPr>
        <w:t>T</w:t>
      </w:r>
      <w:r w:rsidRPr="00D04A45">
        <w:rPr>
          <w:rFonts w:ascii="Arial" w:eastAsia="Calibri" w:hAnsi="Arial" w:cs="Arial"/>
          <w:i/>
          <w:iCs/>
          <w:kern w:val="0"/>
          <w14:ligatures w14:val="none"/>
        </w:rPr>
        <w:t>itle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</w:p>
    <w:p w14:paraId="1DFA29E6" w14:textId="77777777" w:rsidR="00435691" w:rsidRDefault="00435691" w:rsidP="00435691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kern w:val="0"/>
          <w14:ligatures w14:val="none"/>
        </w:rPr>
        <w:t xml:space="preserve">Job description </w:t>
      </w:r>
      <w:r>
        <w:rPr>
          <w:rFonts w:ascii="Arial" w:eastAsia="Calibri" w:hAnsi="Arial" w:cs="Arial"/>
          <w:kern w:val="0"/>
          <w14:ligatures w14:val="none"/>
        </w:rPr>
        <w:t>bullet 1</w:t>
      </w:r>
    </w:p>
    <w:p w14:paraId="21262D7B" w14:textId="77777777" w:rsidR="00435691" w:rsidRDefault="00435691" w:rsidP="00435691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Job description bullet 2</w:t>
      </w:r>
    </w:p>
    <w:p w14:paraId="50AB81C1" w14:textId="77777777" w:rsidR="00435691" w:rsidRDefault="00435691" w:rsidP="00435691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Job description bullet 3</w:t>
      </w:r>
    </w:p>
    <w:p w14:paraId="5E9D9A2F" w14:textId="77777777" w:rsidR="00435691" w:rsidRPr="00D04A45" w:rsidRDefault="00435691" w:rsidP="00435691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Job description bullet 4</w:t>
      </w:r>
    </w:p>
    <w:p w14:paraId="769C8869" w14:textId="77777777" w:rsidR="002F120A" w:rsidRPr="00D04A45" w:rsidRDefault="002F120A" w:rsidP="002F120A">
      <w:p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</w:p>
    <w:p w14:paraId="694081E0" w14:textId="669E10EA" w:rsidR="002F120A" w:rsidRPr="00C86BB9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kern w:val="0"/>
          <w14:ligatures w14:val="none"/>
        </w:rPr>
        <w:t xml:space="preserve">Company </w:t>
      </w:r>
      <w:r w:rsidRPr="00D04A45">
        <w:rPr>
          <w:rFonts w:ascii="Arial" w:eastAsia="Calibri" w:hAnsi="Arial" w:cs="Arial"/>
          <w:kern w:val="0"/>
          <w14:ligatures w14:val="none"/>
        </w:rPr>
        <w:t>| Location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  <w:r w:rsidR="00A34E58" w:rsidRPr="00C86BB9">
        <w:rPr>
          <w:rFonts w:ascii="Arial" w:eastAsia="Calibri" w:hAnsi="Arial" w:cs="Arial"/>
          <w:kern w:val="0"/>
          <w14:ligatures w14:val="none"/>
        </w:rPr>
        <w:t>Month Year – Month Year</w:t>
      </w:r>
    </w:p>
    <w:p w14:paraId="6AC34B22" w14:textId="5C35AF35" w:rsidR="002F120A" w:rsidRPr="00D04A45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i/>
          <w:iCs/>
          <w:kern w:val="0"/>
          <w14:ligatures w14:val="none"/>
        </w:rPr>
        <w:t xml:space="preserve">Job </w:t>
      </w:r>
      <w:r w:rsidR="00E242E2" w:rsidRPr="00D04A45">
        <w:rPr>
          <w:rFonts w:ascii="Arial" w:eastAsia="Calibri" w:hAnsi="Arial" w:cs="Arial"/>
          <w:i/>
          <w:iCs/>
          <w:kern w:val="0"/>
          <w14:ligatures w14:val="none"/>
        </w:rPr>
        <w:t>T</w:t>
      </w:r>
      <w:r w:rsidRPr="00D04A45">
        <w:rPr>
          <w:rFonts w:ascii="Arial" w:eastAsia="Calibri" w:hAnsi="Arial" w:cs="Arial"/>
          <w:i/>
          <w:iCs/>
          <w:kern w:val="0"/>
          <w14:ligatures w14:val="none"/>
        </w:rPr>
        <w:t>itle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</w:p>
    <w:p w14:paraId="13CB62A5" w14:textId="77777777" w:rsidR="00435691" w:rsidRDefault="00435691" w:rsidP="00435691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kern w:val="0"/>
          <w14:ligatures w14:val="none"/>
        </w:rPr>
        <w:t xml:space="preserve">Job description </w:t>
      </w:r>
      <w:r>
        <w:rPr>
          <w:rFonts w:ascii="Arial" w:eastAsia="Calibri" w:hAnsi="Arial" w:cs="Arial"/>
          <w:kern w:val="0"/>
          <w14:ligatures w14:val="none"/>
        </w:rPr>
        <w:t>bullet 1</w:t>
      </w:r>
    </w:p>
    <w:p w14:paraId="7C9415CD" w14:textId="77777777" w:rsidR="00435691" w:rsidRDefault="00435691" w:rsidP="00435691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Job description bullet 2</w:t>
      </w:r>
    </w:p>
    <w:p w14:paraId="58154CB6" w14:textId="77777777" w:rsidR="00435691" w:rsidRDefault="00435691" w:rsidP="00435691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Job description bullet 3</w:t>
      </w:r>
    </w:p>
    <w:p w14:paraId="442CCA0B" w14:textId="77777777" w:rsidR="00435691" w:rsidRPr="00D04A45" w:rsidRDefault="00435691" w:rsidP="00435691">
      <w:pPr>
        <w:numPr>
          <w:ilvl w:val="0"/>
          <w:numId w:val="1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Job description bullet 4</w:t>
      </w:r>
    </w:p>
    <w:p w14:paraId="5EA7DFC5" w14:textId="77777777" w:rsidR="002F120A" w:rsidRPr="00D04A45" w:rsidRDefault="002F120A" w:rsidP="002F120A">
      <w:p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</w:p>
    <w:p w14:paraId="5B20F054" w14:textId="77777777" w:rsidR="002F120A" w:rsidRPr="00D04A45" w:rsidRDefault="002F120A" w:rsidP="002F120A">
      <w:p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</w:p>
    <w:p w14:paraId="19B0A441" w14:textId="444956C2" w:rsidR="002F120A" w:rsidRPr="00D04A45" w:rsidRDefault="00D04A45" w:rsidP="002F120A">
      <w:pPr>
        <w:pBdr>
          <w:bottom w:val="single" w:sz="4" w:space="1" w:color="auto"/>
        </w:pBdr>
        <w:spacing w:after="0" w:line="220" w:lineRule="atLeast"/>
        <w:rPr>
          <w:rFonts w:ascii="Arial" w:eastAsia="Calibri" w:hAnsi="Arial" w:cs="Arial"/>
          <w:b/>
          <w:bCs/>
          <w:caps/>
          <w:kern w:val="0"/>
          <w14:ligatures w14:val="none"/>
        </w:rPr>
      </w:pPr>
      <w:commentRangeStart w:id="5"/>
      <w:r>
        <w:rPr>
          <w:rFonts w:ascii="Arial" w:eastAsia="Calibri" w:hAnsi="Arial" w:cs="Arial"/>
          <w:b/>
          <w:bCs/>
          <w:caps/>
          <w:kern w:val="0"/>
          <w14:ligatures w14:val="none"/>
        </w:rPr>
        <w:t>VOLUNTEER EXPERIENCE</w:t>
      </w:r>
      <w:r w:rsidR="002F120A" w:rsidRPr="00D04A45">
        <w:rPr>
          <w:rFonts w:ascii="Arial" w:eastAsia="Calibri" w:hAnsi="Arial" w:cs="Arial"/>
          <w:b/>
          <w:bCs/>
          <w:caps/>
          <w:kern w:val="0"/>
          <w14:ligatures w14:val="none"/>
        </w:rPr>
        <w:t xml:space="preserve"> </w:t>
      </w:r>
      <w:commentRangeEnd w:id="5"/>
      <w:r w:rsidRPr="00D04A45">
        <w:rPr>
          <w:rStyle w:val="CommentReference"/>
          <w:rFonts w:ascii="Arial" w:eastAsia="Calibri" w:hAnsi="Arial" w:cs="Arial"/>
          <w:b/>
          <w:bCs/>
          <w:caps/>
          <w:kern w:val="0"/>
          <w:sz w:val="22"/>
          <w:szCs w:val="22"/>
          <w14:ligatures w14:val="none"/>
        </w:rPr>
        <w:commentReference w:id="5"/>
      </w:r>
    </w:p>
    <w:p w14:paraId="289A0E02" w14:textId="59EB0348" w:rsidR="002F120A" w:rsidRPr="00C86BB9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kern w:val="0"/>
          <w14:ligatures w14:val="none"/>
        </w:rPr>
        <w:t xml:space="preserve">Organization | </w:t>
      </w:r>
      <w:r w:rsidRPr="00D04A45">
        <w:rPr>
          <w:rFonts w:ascii="Arial" w:eastAsia="Calibri" w:hAnsi="Arial" w:cs="Arial"/>
          <w:kern w:val="0"/>
          <w14:ligatures w14:val="none"/>
        </w:rPr>
        <w:t>Location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  <w:r w:rsidR="00656D22" w:rsidRPr="00C86BB9">
        <w:rPr>
          <w:rFonts w:ascii="Arial" w:eastAsia="Calibri" w:hAnsi="Arial" w:cs="Arial"/>
          <w:kern w:val="0"/>
          <w14:ligatures w14:val="none"/>
        </w:rPr>
        <w:t>Month Year – Month Year</w:t>
      </w:r>
    </w:p>
    <w:p w14:paraId="391825A3" w14:textId="3F468BBE" w:rsidR="002F120A" w:rsidRPr="00D04A45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i/>
          <w:iCs/>
          <w:kern w:val="0"/>
          <w14:ligatures w14:val="none"/>
        </w:rPr>
        <w:t>Position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</w:p>
    <w:p w14:paraId="2942D476" w14:textId="57753111" w:rsidR="002F120A" w:rsidRDefault="00435691" w:rsidP="002F120A">
      <w:pPr>
        <w:numPr>
          <w:ilvl w:val="0"/>
          <w:numId w:val="3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Volunteer description bullet 1 </w:t>
      </w:r>
    </w:p>
    <w:p w14:paraId="7872ACB1" w14:textId="1A8F83AC" w:rsidR="00435691" w:rsidRPr="00D04A45" w:rsidRDefault="00435691" w:rsidP="002F120A">
      <w:pPr>
        <w:numPr>
          <w:ilvl w:val="0"/>
          <w:numId w:val="3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Volunteer description bullet 2</w:t>
      </w:r>
    </w:p>
    <w:p w14:paraId="03DD890A" w14:textId="77777777" w:rsidR="002F120A" w:rsidRPr="00D04A45" w:rsidRDefault="002F120A" w:rsidP="002F120A">
      <w:pPr>
        <w:spacing w:after="0" w:line="24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kern w:val="0"/>
          <w14:ligatures w14:val="none"/>
        </w:rPr>
        <w:t> </w:t>
      </w:r>
    </w:p>
    <w:p w14:paraId="4B2E6F95" w14:textId="4D41941A" w:rsidR="002F120A" w:rsidRPr="00C86BB9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kern w:val="0"/>
          <w14:ligatures w14:val="none"/>
        </w:rPr>
        <w:t xml:space="preserve">Organization | </w:t>
      </w:r>
      <w:r w:rsidRPr="00D04A45">
        <w:rPr>
          <w:rFonts w:ascii="Arial" w:eastAsia="Calibri" w:hAnsi="Arial" w:cs="Arial"/>
          <w:kern w:val="0"/>
          <w14:ligatures w14:val="none"/>
        </w:rPr>
        <w:t>Location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  <w:r w:rsidR="00656D22" w:rsidRPr="00C86BB9">
        <w:rPr>
          <w:rFonts w:ascii="Arial" w:eastAsia="Calibri" w:hAnsi="Arial" w:cs="Arial"/>
          <w:kern w:val="0"/>
          <w14:ligatures w14:val="none"/>
        </w:rPr>
        <w:t>Month Year – Month Year</w:t>
      </w:r>
    </w:p>
    <w:p w14:paraId="4F7B7C2C" w14:textId="77777777" w:rsidR="002F120A" w:rsidRPr="00D04A45" w:rsidRDefault="002F120A" w:rsidP="002F120A">
      <w:pPr>
        <w:tabs>
          <w:tab w:val="right" w:pos="10800"/>
        </w:tabs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 w:rsidRPr="00D04A45">
        <w:rPr>
          <w:rFonts w:ascii="Arial" w:eastAsia="Calibri" w:hAnsi="Arial" w:cs="Arial"/>
          <w:i/>
          <w:iCs/>
          <w:kern w:val="0"/>
          <w14:ligatures w14:val="none"/>
        </w:rPr>
        <w:t>Position</w:t>
      </w:r>
      <w:r w:rsidRPr="00D04A45">
        <w:rPr>
          <w:rFonts w:ascii="Arial" w:eastAsia="Calibri" w:hAnsi="Arial" w:cs="Arial"/>
          <w:kern w:val="0"/>
          <w14:ligatures w14:val="none"/>
        </w:rPr>
        <w:tab/>
      </w:r>
    </w:p>
    <w:p w14:paraId="00883EF6" w14:textId="77777777" w:rsidR="00435691" w:rsidRDefault="00435691" w:rsidP="00435691">
      <w:pPr>
        <w:numPr>
          <w:ilvl w:val="0"/>
          <w:numId w:val="3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Volunteer description bullet 1 </w:t>
      </w:r>
    </w:p>
    <w:p w14:paraId="6BCA9E53" w14:textId="6A37C251" w:rsidR="00435691" w:rsidRPr="00435691" w:rsidRDefault="00435691" w:rsidP="00435691">
      <w:pPr>
        <w:numPr>
          <w:ilvl w:val="0"/>
          <w:numId w:val="3"/>
        </w:numPr>
        <w:spacing w:after="0" w:line="220" w:lineRule="atLeas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Volunteer description bullet 2</w:t>
      </w:r>
      <w:r>
        <w:rPr>
          <w:rFonts w:ascii="Arial" w:eastAsia="Calibri" w:hAnsi="Arial" w:cs="Arial"/>
          <w:kern w:val="0"/>
          <w14:ligatures w14:val="none"/>
        </w:rPr>
        <w:br/>
      </w:r>
    </w:p>
    <w:p w14:paraId="28D813DF" w14:textId="77777777" w:rsidR="00FB65F6" w:rsidRPr="00D04A45" w:rsidRDefault="00FB65F6" w:rsidP="002F120A">
      <w:pPr>
        <w:pBdr>
          <w:bottom w:val="single" w:sz="4" w:space="1" w:color="auto"/>
        </w:pBdr>
        <w:spacing w:after="0" w:line="220" w:lineRule="atLeast"/>
        <w:rPr>
          <w:rFonts w:ascii="Arial" w:eastAsia="Calibri" w:hAnsi="Arial" w:cs="Arial"/>
          <w:b/>
          <w:bCs/>
          <w:caps/>
          <w:kern w:val="0"/>
          <w14:ligatures w14:val="none"/>
        </w:rPr>
      </w:pPr>
    </w:p>
    <w:p w14:paraId="1053136F" w14:textId="5010A007" w:rsidR="002F120A" w:rsidRPr="00D04A45" w:rsidRDefault="002F120A" w:rsidP="002F120A">
      <w:pPr>
        <w:pBdr>
          <w:bottom w:val="single" w:sz="4" w:space="1" w:color="auto"/>
        </w:pBdr>
        <w:spacing w:after="0" w:line="220" w:lineRule="atLeast"/>
        <w:rPr>
          <w:rFonts w:ascii="Arial" w:eastAsia="Calibri" w:hAnsi="Arial" w:cs="Arial"/>
          <w:b/>
          <w:bCs/>
          <w:caps/>
          <w:kern w:val="0"/>
          <w14:ligatures w14:val="none"/>
        </w:rPr>
      </w:pPr>
      <w:r w:rsidRPr="00D04A45">
        <w:rPr>
          <w:rFonts w:ascii="Arial" w:eastAsia="Calibri" w:hAnsi="Arial" w:cs="Arial"/>
          <w:b/>
          <w:bCs/>
          <w:caps/>
          <w:kern w:val="0"/>
          <w14:ligatures w14:val="none"/>
        </w:rPr>
        <w:t>skills</w:t>
      </w:r>
    </w:p>
    <w:p w14:paraId="31CCB16E" w14:textId="1AE281A9" w:rsidR="0085021E" w:rsidRPr="00D71BF4" w:rsidRDefault="00786762" w:rsidP="00D71BF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commentRangeStart w:id="6"/>
      <w:r>
        <w:rPr>
          <w:rFonts w:ascii="Arial" w:hAnsi="Arial" w:cs="Arial"/>
        </w:rPr>
        <w:t>Skills</w:t>
      </w:r>
      <w:r w:rsidR="00D43230">
        <w:rPr>
          <w:rFonts w:ascii="Arial" w:hAnsi="Arial" w:cs="Arial"/>
        </w:rPr>
        <w:t xml:space="preserve"> d</w:t>
      </w:r>
      <w:r w:rsidR="0085021E">
        <w:rPr>
          <w:rFonts w:ascii="Arial" w:hAnsi="Arial" w:cs="Arial"/>
        </w:rPr>
        <w:t>escription 1</w:t>
      </w:r>
      <w:commentRangeEnd w:id="6"/>
      <w:r w:rsidR="00B65D01" w:rsidRPr="00D71BF4">
        <w:rPr>
          <w:rStyle w:val="CommentReference"/>
          <w:rFonts w:ascii="Arial" w:hAnsi="Arial" w:cs="Arial"/>
          <w:sz w:val="22"/>
          <w:szCs w:val="22"/>
        </w:rPr>
        <w:commentReference w:id="6"/>
      </w:r>
    </w:p>
    <w:p w14:paraId="428809E7" w14:textId="640731F1" w:rsidR="0090193D" w:rsidRPr="003F01C8" w:rsidRDefault="00D71BF4" w:rsidP="0090193D">
      <w:pPr>
        <w:pStyle w:val="ListParagraph"/>
        <w:numPr>
          <w:ilvl w:val="0"/>
          <w:numId w:val="3"/>
        </w:numPr>
        <w:rPr>
          <w:rFonts w:ascii="Arial" w:hAnsi="Arial" w:cs="Arial"/>
        </w:rPr>
        <w:sectPr w:rsidR="0090193D" w:rsidRPr="003F01C8" w:rsidSect="0090193D">
          <w:pgSz w:w="12240" w:h="15840"/>
          <w:pgMar w:top="721" w:right="720" w:bottom="1021" w:left="720" w:header="720" w:footer="720" w:gutter="0"/>
          <w:cols w:space="720"/>
        </w:sectPr>
      </w:pPr>
      <w:r>
        <w:rPr>
          <w:rFonts w:ascii="Arial" w:hAnsi="Arial" w:cs="Arial"/>
        </w:rPr>
        <w:t>Skills</w:t>
      </w:r>
      <w:r w:rsidR="00D43230">
        <w:rPr>
          <w:rFonts w:ascii="Arial" w:hAnsi="Arial" w:cs="Arial"/>
        </w:rPr>
        <w:t xml:space="preserve"> description </w:t>
      </w:r>
      <w:bookmarkStart w:id="7" w:name="_5rf9wr4r3no2" w:colFirst="0" w:colLast="0"/>
      <w:bookmarkStart w:id="8" w:name="_hbqoqhr1kq90" w:colFirst="0" w:colLast="0"/>
      <w:bookmarkStart w:id="9" w:name="_k8ysck8q9mgf" w:colFirst="0" w:colLast="0"/>
      <w:bookmarkStart w:id="10" w:name="_iua589uqjn7b" w:colFirst="0" w:colLast="0"/>
      <w:bookmarkStart w:id="11" w:name="_4yvk65vbm68g" w:colFirst="0" w:colLast="0"/>
      <w:bookmarkEnd w:id="7"/>
      <w:bookmarkEnd w:id="8"/>
      <w:bookmarkEnd w:id="9"/>
      <w:bookmarkEnd w:id="10"/>
      <w:bookmarkEnd w:id="11"/>
      <w:r w:rsidR="00D43230">
        <w:rPr>
          <w:rFonts w:ascii="Arial" w:hAnsi="Arial" w:cs="Arial"/>
        </w:rPr>
        <w:t>2</w:t>
      </w:r>
    </w:p>
    <w:p w14:paraId="68690A3E" w14:textId="77777777" w:rsidR="00626BEA" w:rsidRPr="00626BEA" w:rsidRDefault="00626BEA" w:rsidP="00626BEA">
      <w:pPr>
        <w:rPr>
          <w:rFonts w:ascii="Arial" w:hAnsi="Arial" w:cs="Arial"/>
        </w:rPr>
      </w:pPr>
    </w:p>
    <w:sectPr w:rsidR="00626BEA" w:rsidRPr="00626BEA" w:rsidSect="00287E19">
      <w:pgSz w:w="12225" w:h="15810"/>
      <w:pgMar w:top="1440" w:right="1440" w:bottom="1440" w:left="1440" w:header="708" w:footer="708" w:gutter="0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drew Rogers" w:date="2024-08-01T14:57:00Z" w:initials="AR">
    <w:p w14:paraId="62614D4E" w14:textId="77777777" w:rsidR="004F65D8" w:rsidRDefault="004F65D8" w:rsidP="004F65D8">
      <w:pPr>
        <w:pStyle w:val="CommentText"/>
      </w:pPr>
      <w:r>
        <w:rPr>
          <w:rStyle w:val="CommentReference"/>
        </w:rPr>
        <w:annotationRef/>
      </w:r>
      <w:r>
        <w:t>If you’re submitting your resume online as a PDF, you can use a hyperlink; if you’re printing your resume out, put the full URL</w:t>
      </w:r>
    </w:p>
  </w:comment>
  <w:comment w:id="1" w:author="Andrew Rogers" w:date="2024-08-01T14:52:00Z" w:initials="AR">
    <w:p w14:paraId="308D2E70" w14:textId="154CE210" w:rsidR="00F53612" w:rsidRDefault="00F53612" w:rsidP="00F53612">
      <w:pPr>
        <w:pStyle w:val="CommentText"/>
      </w:pPr>
      <w:r>
        <w:rPr>
          <w:rStyle w:val="CommentReference"/>
        </w:rPr>
        <w:annotationRef/>
      </w:r>
      <w:r>
        <w:t>Your CPA Eligibility date is the month and year you anticipate that you will reach 150 hours</w:t>
      </w:r>
    </w:p>
  </w:comment>
  <w:comment w:id="2" w:author="Andrew Rogers" w:date="2024-08-01T14:53:00Z" w:initials="AR">
    <w:p w14:paraId="0E9E5705" w14:textId="77777777" w:rsidR="00F53612" w:rsidRDefault="00F53612" w:rsidP="00F53612">
      <w:pPr>
        <w:pStyle w:val="CommentText"/>
      </w:pPr>
      <w:r>
        <w:rPr>
          <w:rStyle w:val="CommentReference"/>
        </w:rPr>
        <w:annotationRef/>
      </w:r>
      <w:r>
        <w:t>Only include your GPA if it is above 3.0</w:t>
      </w:r>
    </w:p>
  </w:comment>
  <w:comment w:id="3" w:author="Andrew Rogers" w:date="2024-08-01T14:51:00Z" w:initials="AR">
    <w:p w14:paraId="7760F5DF" w14:textId="7C4FF6EF" w:rsidR="00435691" w:rsidRDefault="00435691" w:rsidP="00435691">
      <w:pPr>
        <w:pStyle w:val="CommentText"/>
      </w:pPr>
      <w:r>
        <w:rPr>
          <w:rStyle w:val="CommentReference"/>
        </w:rPr>
        <w:annotationRef/>
      </w:r>
      <w:r>
        <w:t>List involvement from present to past (most recent experiences first)</w:t>
      </w:r>
    </w:p>
  </w:comment>
  <w:comment w:id="4" w:author="Andrew Rogers" w:date="2024-08-01T15:00:00Z" w:initials="AR">
    <w:p w14:paraId="4E33548A" w14:textId="77777777" w:rsidR="00656D22" w:rsidRDefault="00656D22" w:rsidP="00656D22">
      <w:pPr>
        <w:pStyle w:val="CommentText"/>
      </w:pPr>
      <w:r>
        <w:rPr>
          <w:rStyle w:val="CommentReference"/>
        </w:rPr>
        <w:annotationRef/>
      </w:r>
      <w:r>
        <w:t>If you still work at the most recent job, write “present” instead of the Month and Year.</w:t>
      </w:r>
    </w:p>
  </w:comment>
  <w:comment w:id="5" w:author="Andrew Rogers" w:date="2024-08-01T14:50:00Z" w:initials="AR">
    <w:p w14:paraId="40415B52" w14:textId="2A4F608A" w:rsidR="00D04A45" w:rsidRDefault="00D04A45" w:rsidP="00D04A45">
      <w:pPr>
        <w:pStyle w:val="CommentText"/>
      </w:pPr>
      <w:r>
        <w:rPr>
          <w:rStyle w:val="CommentReference"/>
        </w:rPr>
        <w:annotationRef/>
      </w:r>
      <w:r>
        <w:t>List involvement from present to past (most recent experiences first)</w:t>
      </w:r>
    </w:p>
  </w:comment>
  <w:comment w:id="6" w:author="Andrew Rogers" w:date="2024-08-01T15:10:00Z" w:initials="AR">
    <w:p w14:paraId="347B5697" w14:textId="77777777" w:rsidR="00B65D01" w:rsidRDefault="00B65D01" w:rsidP="00B65D01">
      <w:pPr>
        <w:pStyle w:val="CommentText"/>
      </w:pPr>
      <w:r>
        <w:rPr>
          <w:rStyle w:val="CommentReference"/>
        </w:rPr>
        <w:annotationRef/>
      </w:r>
      <w:r>
        <w:t>You may want to consider grouping your sets of skills (e.g., technical, software, specific accounting or auditing skills, etc.)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614D4E" w15:done="0"/>
  <w15:commentEx w15:paraId="308D2E70" w15:done="0"/>
  <w15:commentEx w15:paraId="0E9E5705" w15:done="0"/>
  <w15:commentEx w15:paraId="7760F5DF" w15:done="0"/>
  <w15:commentEx w15:paraId="4E33548A" w15:done="0"/>
  <w15:commentEx w15:paraId="40415B52" w15:done="0"/>
  <w15:commentEx w15:paraId="347B569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E0EEC9" w16cex:dateUtc="2024-08-01T19:57:00Z"/>
  <w16cex:commentExtensible w16cex:durableId="2FDDB972" w16cex:dateUtc="2024-08-01T19:52:00Z"/>
  <w16cex:commentExtensible w16cex:durableId="7A321719" w16cex:dateUtc="2024-08-01T19:53:00Z"/>
  <w16cex:commentExtensible w16cex:durableId="1D3A9457" w16cex:dateUtc="2024-08-01T19:51:00Z"/>
  <w16cex:commentExtensible w16cex:durableId="199F35C5" w16cex:dateUtc="2024-08-01T20:00:00Z"/>
  <w16cex:commentExtensible w16cex:durableId="139E6E83" w16cex:dateUtc="2024-08-01T19:50:00Z"/>
  <w16cex:commentExtensible w16cex:durableId="14EFEF9C" w16cex:dateUtc="2024-08-01T20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614D4E" w16cid:durableId="25E0EEC9"/>
  <w16cid:commentId w16cid:paraId="308D2E70" w16cid:durableId="2FDDB972"/>
  <w16cid:commentId w16cid:paraId="0E9E5705" w16cid:durableId="7A321719"/>
  <w16cid:commentId w16cid:paraId="7760F5DF" w16cid:durableId="1D3A9457"/>
  <w16cid:commentId w16cid:paraId="4E33548A" w16cid:durableId="199F35C5"/>
  <w16cid:commentId w16cid:paraId="40415B52" w16cid:durableId="139E6E83"/>
  <w16cid:commentId w16cid:paraId="347B5697" w16cid:durableId="14EFEF9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83F85D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4C99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D5ECB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376E3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827F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71E98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524F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9240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CA78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41CECF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C68B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4EBF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EFA27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9D6F5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6BC5E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B0B7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1613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44ACF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D05CF3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8499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8630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A8DC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35E8E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454AE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68C1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12D1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9A6B0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3ED28C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B203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4A866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238ED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092C9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EB405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9ACF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1A35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16C4B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FA02A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C093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CEE9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F5627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14FB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CCCBC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808B9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B2A3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CCD3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80723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6A8C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DC4E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6E71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B665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1A00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8FA67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F4277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B27D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1BB663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EE38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21A2F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D40E7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570D9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86A18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8586A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D30AA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4E4E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2692A60"/>
    <w:multiLevelType w:val="hybridMultilevel"/>
    <w:tmpl w:val="BEDA4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BF50D0"/>
    <w:multiLevelType w:val="hybridMultilevel"/>
    <w:tmpl w:val="1F10E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5020D7"/>
    <w:multiLevelType w:val="hybridMultilevel"/>
    <w:tmpl w:val="FFFFFFFF"/>
    <w:lvl w:ilvl="0" w:tplc="0D22251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1362D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5E4E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A4ED3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8289A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4AED3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0E607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1CA7D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00EB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FA900FD"/>
    <w:multiLevelType w:val="hybridMultilevel"/>
    <w:tmpl w:val="3DD69020"/>
    <w:lvl w:ilvl="0" w:tplc="04090005">
      <w:start w:val="1"/>
      <w:numFmt w:val="bullet"/>
      <w:lvlText w:val=""/>
      <w:lvlJc w:val="left"/>
      <w:pPr>
        <w:ind w:left="10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1" w15:restartNumberingAfterBreak="0">
    <w:nsid w:val="101E1149"/>
    <w:multiLevelType w:val="hybridMultilevel"/>
    <w:tmpl w:val="C0109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112A272C"/>
    <w:multiLevelType w:val="hybridMultilevel"/>
    <w:tmpl w:val="0288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D0C65"/>
    <w:multiLevelType w:val="hybridMultilevel"/>
    <w:tmpl w:val="A692B7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D407D2"/>
    <w:multiLevelType w:val="hybridMultilevel"/>
    <w:tmpl w:val="70BEA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F6D6F"/>
    <w:multiLevelType w:val="multilevel"/>
    <w:tmpl w:val="16D695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F883824"/>
    <w:multiLevelType w:val="hybridMultilevel"/>
    <w:tmpl w:val="681439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2FBE53AE"/>
    <w:multiLevelType w:val="hybridMultilevel"/>
    <w:tmpl w:val="6CB4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55E32"/>
    <w:multiLevelType w:val="hybridMultilevel"/>
    <w:tmpl w:val="D5A6B8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B7A57"/>
    <w:multiLevelType w:val="hybridMultilevel"/>
    <w:tmpl w:val="435CA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40495"/>
    <w:multiLevelType w:val="hybridMultilevel"/>
    <w:tmpl w:val="F22E9228"/>
    <w:lvl w:ilvl="0" w:tplc="1CAA0BE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5222D"/>
    <w:multiLevelType w:val="hybridMultilevel"/>
    <w:tmpl w:val="C0C85A9C"/>
    <w:lvl w:ilvl="0" w:tplc="85F6941C">
      <w:numFmt w:val="bullet"/>
      <w:lvlText w:val="•"/>
      <w:lvlJc w:val="left"/>
      <w:pPr>
        <w:ind w:left="681" w:hanging="32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E8D01E">
      <w:numFmt w:val="bullet"/>
      <w:lvlText w:val="•"/>
      <w:lvlJc w:val="left"/>
      <w:pPr>
        <w:ind w:left="1720" w:hanging="327"/>
      </w:pPr>
      <w:rPr>
        <w:rFonts w:hint="default"/>
        <w:lang w:val="en-US" w:eastAsia="en-US" w:bidi="ar-SA"/>
      </w:rPr>
    </w:lvl>
    <w:lvl w:ilvl="2" w:tplc="BF04B090">
      <w:numFmt w:val="bullet"/>
      <w:lvlText w:val="•"/>
      <w:lvlJc w:val="left"/>
      <w:pPr>
        <w:ind w:left="2760" w:hanging="327"/>
      </w:pPr>
      <w:rPr>
        <w:rFonts w:hint="default"/>
        <w:lang w:val="en-US" w:eastAsia="en-US" w:bidi="ar-SA"/>
      </w:rPr>
    </w:lvl>
    <w:lvl w:ilvl="3" w:tplc="0B9CA5B6">
      <w:numFmt w:val="bullet"/>
      <w:lvlText w:val="•"/>
      <w:lvlJc w:val="left"/>
      <w:pPr>
        <w:ind w:left="3800" w:hanging="327"/>
      </w:pPr>
      <w:rPr>
        <w:rFonts w:hint="default"/>
        <w:lang w:val="en-US" w:eastAsia="en-US" w:bidi="ar-SA"/>
      </w:rPr>
    </w:lvl>
    <w:lvl w:ilvl="4" w:tplc="E8B8882C">
      <w:numFmt w:val="bullet"/>
      <w:lvlText w:val="•"/>
      <w:lvlJc w:val="left"/>
      <w:pPr>
        <w:ind w:left="4840" w:hanging="327"/>
      </w:pPr>
      <w:rPr>
        <w:rFonts w:hint="default"/>
        <w:lang w:val="en-US" w:eastAsia="en-US" w:bidi="ar-SA"/>
      </w:rPr>
    </w:lvl>
    <w:lvl w:ilvl="5" w:tplc="714AC2D4">
      <w:numFmt w:val="bullet"/>
      <w:lvlText w:val="•"/>
      <w:lvlJc w:val="left"/>
      <w:pPr>
        <w:ind w:left="5880" w:hanging="327"/>
      </w:pPr>
      <w:rPr>
        <w:rFonts w:hint="default"/>
        <w:lang w:val="en-US" w:eastAsia="en-US" w:bidi="ar-SA"/>
      </w:rPr>
    </w:lvl>
    <w:lvl w:ilvl="6" w:tplc="F4981564">
      <w:numFmt w:val="bullet"/>
      <w:lvlText w:val="•"/>
      <w:lvlJc w:val="left"/>
      <w:pPr>
        <w:ind w:left="6920" w:hanging="327"/>
      </w:pPr>
      <w:rPr>
        <w:rFonts w:hint="default"/>
        <w:lang w:val="en-US" w:eastAsia="en-US" w:bidi="ar-SA"/>
      </w:rPr>
    </w:lvl>
    <w:lvl w:ilvl="7" w:tplc="081205AC">
      <w:numFmt w:val="bullet"/>
      <w:lvlText w:val="•"/>
      <w:lvlJc w:val="left"/>
      <w:pPr>
        <w:ind w:left="7960" w:hanging="327"/>
      </w:pPr>
      <w:rPr>
        <w:rFonts w:hint="default"/>
        <w:lang w:val="en-US" w:eastAsia="en-US" w:bidi="ar-SA"/>
      </w:rPr>
    </w:lvl>
    <w:lvl w:ilvl="8" w:tplc="DA1E5260">
      <w:numFmt w:val="bullet"/>
      <w:lvlText w:val="•"/>
      <w:lvlJc w:val="left"/>
      <w:pPr>
        <w:ind w:left="9000" w:hanging="327"/>
      </w:pPr>
      <w:rPr>
        <w:rFonts w:hint="default"/>
        <w:lang w:val="en-US" w:eastAsia="en-US" w:bidi="ar-SA"/>
      </w:rPr>
    </w:lvl>
  </w:abstractNum>
  <w:abstractNum w:abstractNumId="22" w15:restartNumberingAfterBreak="0">
    <w:nsid w:val="5D9F6054"/>
    <w:multiLevelType w:val="hybridMultilevel"/>
    <w:tmpl w:val="8F903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67A19"/>
    <w:multiLevelType w:val="hybridMultilevel"/>
    <w:tmpl w:val="CCDE038A"/>
    <w:lvl w:ilvl="0" w:tplc="1CAA0BE2">
      <w:start w:val="1"/>
      <w:numFmt w:val="bullet"/>
      <w:lvlText w:val="•"/>
      <w:lvlJc w:val="left"/>
      <w:pPr>
        <w:ind w:left="1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38FEF2">
      <w:start w:val="1"/>
      <w:numFmt w:val="bullet"/>
      <w:lvlText w:val="o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1A3282">
      <w:start w:val="1"/>
      <w:numFmt w:val="bullet"/>
      <w:lvlText w:val="▪"/>
      <w:lvlJc w:val="left"/>
      <w:pPr>
        <w:ind w:left="29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6AB234">
      <w:start w:val="1"/>
      <w:numFmt w:val="bullet"/>
      <w:lvlText w:val="•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C2FC34">
      <w:start w:val="1"/>
      <w:numFmt w:val="bullet"/>
      <w:lvlText w:val="o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1C4BEE">
      <w:start w:val="1"/>
      <w:numFmt w:val="bullet"/>
      <w:lvlText w:val="▪"/>
      <w:lvlJc w:val="left"/>
      <w:pPr>
        <w:ind w:left="5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667952">
      <w:start w:val="1"/>
      <w:numFmt w:val="bullet"/>
      <w:lvlText w:val="•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0A750E">
      <w:start w:val="1"/>
      <w:numFmt w:val="bullet"/>
      <w:lvlText w:val="o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A4BD9E">
      <w:start w:val="1"/>
      <w:numFmt w:val="bullet"/>
      <w:lvlText w:val="▪"/>
      <w:lvlJc w:val="left"/>
      <w:pPr>
        <w:ind w:left="7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562F8C"/>
    <w:multiLevelType w:val="hybridMultilevel"/>
    <w:tmpl w:val="FFFFFFFF"/>
    <w:lvl w:ilvl="0" w:tplc="AFD066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363F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B70BE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3F682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A5873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A5C42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978C4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B2CB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27286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C6089B"/>
    <w:multiLevelType w:val="hybridMultilevel"/>
    <w:tmpl w:val="E5A209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6F4151FF"/>
    <w:multiLevelType w:val="hybridMultilevel"/>
    <w:tmpl w:val="FFFFFFFF"/>
    <w:lvl w:ilvl="0" w:tplc="AFA27C8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DE237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03E48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FA6BE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C6D1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7435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72A7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8248C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08AF3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AA1CAE"/>
    <w:multiLevelType w:val="hybridMultilevel"/>
    <w:tmpl w:val="9E3E1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24A71"/>
    <w:multiLevelType w:val="hybridMultilevel"/>
    <w:tmpl w:val="1D127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C3DA0"/>
    <w:multiLevelType w:val="hybridMultilevel"/>
    <w:tmpl w:val="511AE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61771638">
    <w:abstractNumId w:val="11"/>
  </w:num>
  <w:num w:numId="2" w16cid:durableId="1683585441">
    <w:abstractNumId w:val="25"/>
  </w:num>
  <w:num w:numId="3" w16cid:durableId="1411081104">
    <w:abstractNumId w:val="29"/>
  </w:num>
  <w:num w:numId="4" w16cid:durableId="2037582352">
    <w:abstractNumId w:val="16"/>
  </w:num>
  <w:num w:numId="5" w16cid:durableId="943196930">
    <w:abstractNumId w:val="10"/>
  </w:num>
  <w:num w:numId="6" w16cid:durableId="153646284">
    <w:abstractNumId w:val="8"/>
  </w:num>
  <w:num w:numId="7" w16cid:durableId="1501001003">
    <w:abstractNumId w:val="19"/>
  </w:num>
  <w:num w:numId="8" w16cid:durableId="1095397023">
    <w:abstractNumId w:val="13"/>
  </w:num>
  <w:num w:numId="9" w16cid:durableId="1254512673">
    <w:abstractNumId w:val="18"/>
  </w:num>
  <w:num w:numId="10" w16cid:durableId="946690770">
    <w:abstractNumId w:val="27"/>
  </w:num>
  <w:num w:numId="11" w16cid:durableId="1488937793">
    <w:abstractNumId w:val="0"/>
  </w:num>
  <w:num w:numId="12" w16cid:durableId="238102424">
    <w:abstractNumId w:val="1"/>
  </w:num>
  <w:num w:numId="13" w16cid:durableId="1394501048">
    <w:abstractNumId w:val="2"/>
  </w:num>
  <w:num w:numId="14" w16cid:durableId="1448626205">
    <w:abstractNumId w:val="3"/>
  </w:num>
  <w:num w:numId="15" w16cid:durableId="104692409">
    <w:abstractNumId w:val="4"/>
  </w:num>
  <w:num w:numId="16" w16cid:durableId="1350252033">
    <w:abstractNumId w:val="5"/>
  </w:num>
  <w:num w:numId="17" w16cid:durableId="1188906619">
    <w:abstractNumId w:val="6"/>
  </w:num>
  <w:num w:numId="18" w16cid:durableId="1915158547">
    <w:abstractNumId w:val="7"/>
  </w:num>
  <w:num w:numId="19" w16cid:durableId="1813601343">
    <w:abstractNumId w:val="9"/>
  </w:num>
  <w:num w:numId="20" w16cid:durableId="1680817003">
    <w:abstractNumId w:val="24"/>
  </w:num>
  <w:num w:numId="21" w16cid:durableId="371072718">
    <w:abstractNumId w:val="26"/>
  </w:num>
  <w:num w:numId="22" w16cid:durableId="788283062">
    <w:abstractNumId w:val="12"/>
  </w:num>
  <w:num w:numId="23" w16cid:durableId="1337272487">
    <w:abstractNumId w:val="22"/>
  </w:num>
  <w:num w:numId="24" w16cid:durableId="1927029760">
    <w:abstractNumId w:val="28"/>
  </w:num>
  <w:num w:numId="25" w16cid:durableId="324555477">
    <w:abstractNumId w:val="17"/>
  </w:num>
  <w:num w:numId="26" w16cid:durableId="246816873">
    <w:abstractNumId w:val="14"/>
  </w:num>
  <w:num w:numId="27" w16cid:durableId="1146163810">
    <w:abstractNumId w:val="21"/>
  </w:num>
  <w:num w:numId="28" w16cid:durableId="1531604876">
    <w:abstractNumId w:val="15"/>
  </w:num>
  <w:num w:numId="29" w16cid:durableId="1340156874">
    <w:abstractNumId w:val="23"/>
  </w:num>
  <w:num w:numId="30" w16cid:durableId="441417551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w Rogers">
    <w15:presenceInfo w15:providerId="AD" w15:userId="S::Rogersa@ICPAS.ORG::2464e019-dd22-4b52-9ef4-cf8c751c3a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33"/>
    <w:rsid w:val="0001171C"/>
    <w:rsid w:val="00023234"/>
    <w:rsid w:val="000C0FA3"/>
    <w:rsid w:val="000E6833"/>
    <w:rsid w:val="0016705F"/>
    <w:rsid w:val="0021103C"/>
    <w:rsid w:val="0027598C"/>
    <w:rsid w:val="00287E19"/>
    <w:rsid w:val="00292BFC"/>
    <w:rsid w:val="002D5B57"/>
    <w:rsid w:val="002F120A"/>
    <w:rsid w:val="00360A2D"/>
    <w:rsid w:val="00362DF4"/>
    <w:rsid w:val="00386882"/>
    <w:rsid w:val="003B3788"/>
    <w:rsid w:val="003F01C8"/>
    <w:rsid w:val="0041567D"/>
    <w:rsid w:val="00435691"/>
    <w:rsid w:val="00436E1A"/>
    <w:rsid w:val="0045494F"/>
    <w:rsid w:val="004F65D8"/>
    <w:rsid w:val="005330E6"/>
    <w:rsid w:val="005B05B3"/>
    <w:rsid w:val="00602331"/>
    <w:rsid w:val="00626BEA"/>
    <w:rsid w:val="00656D22"/>
    <w:rsid w:val="0070754B"/>
    <w:rsid w:val="00786762"/>
    <w:rsid w:val="007C4507"/>
    <w:rsid w:val="007D45C3"/>
    <w:rsid w:val="007E323B"/>
    <w:rsid w:val="008107CF"/>
    <w:rsid w:val="008260C2"/>
    <w:rsid w:val="0085021E"/>
    <w:rsid w:val="008A3FA2"/>
    <w:rsid w:val="008B0288"/>
    <w:rsid w:val="0090193D"/>
    <w:rsid w:val="00915540"/>
    <w:rsid w:val="00916E88"/>
    <w:rsid w:val="00927D05"/>
    <w:rsid w:val="00955262"/>
    <w:rsid w:val="00A046A6"/>
    <w:rsid w:val="00A17277"/>
    <w:rsid w:val="00A34E58"/>
    <w:rsid w:val="00A34F40"/>
    <w:rsid w:val="00A6297C"/>
    <w:rsid w:val="00A75A0C"/>
    <w:rsid w:val="00A83D94"/>
    <w:rsid w:val="00AA5852"/>
    <w:rsid w:val="00AA728A"/>
    <w:rsid w:val="00AF7587"/>
    <w:rsid w:val="00B240C6"/>
    <w:rsid w:val="00B41BF8"/>
    <w:rsid w:val="00B65D01"/>
    <w:rsid w:val="00B70F88"/>
    <w:rsid w:val="00B92490"/>
    <w:rsid w:val="00BA6D57"/>
    <w:rsid w:val="00C42341"/>
    <w:rsid w:val="00C433F3"/>
    <w:rsid w:val="00C86BB9"/>
    <w:rsid w:val="00CD52DF"/>
    <w:rsid w:val="00D04A45"/>
    <w:rsid w:val="00D43230"/>
    <w:rsid w:val="00D56C3D"/>
    <w:rsid w:val="00D67621"/>
    <w:rsid w:val="00D71BF4"/>
    <w:rsid w:val="00D8496B"/>
    <w:rsid w:val="00E21D74"/>
    <w:rsid w:val="00E242E2"/>
    <w:rsid w:val="00E76242"/>
    <w:rsid w:val="00ED51C5"/>
    <w:rsid w:val="00EF3C90"/>
    <w:rsid w:val="00F53612"/>
    <w:rsid w:val="00F614FF"/>
    <w:rsid w:val="00FB65F6"/>
    <w:rsid w:val="00FD2C30"/>
    <w:rsid w:val="00FD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1C8F6"/>
  <w15:chartTrackingRefBased/>
  <w15:docId w15:val="{438F843D-6F19-4C96-A067-56F7F19F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83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F1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2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20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540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54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divname">
    <w:name w:val="div_name"/>
    <w:basedOn w:val="div"/>
    <w:rsid w:val="0001171C"/>
    <w:pPr>
      <w:spacing w:line="600" w:lineRule="atLeast"/>
    </w:pPr>
    <w:rPr>
      <w:b/>
      <w:bCs/>
      <w:color w:val="000000"/>
      <w:sz w:val="44"/>
      <w:szCs w:val="44"/>
    </w:rPr>
  </w:style>
  <w:style w:type="paragraph" w:customStyle="1" w:styleId="div">
    <w:name w:val="div"/>
    <w:basedOn w:val="Normal"/>
    <w:rsid w:val="0001171C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pan">
    <w:name w:val="span"/>
    <w:basedOn w:val="DefaultParagraphFont"/>
    <w:rsid w:val="0001171C"/>
    <w:rPr>
      <w:sz w:val="24"/>
      <w:szCs w:val="24"/>
      <w:bdr w:val="none" w:sz="0" w:space="0" w:color="auto"/>
      <w:vertAlign w:val="baseline"/>
    </w:rPr>
  </w:style>
  <w:style w:type="character" w:customStyle="1" w:styleId="contactLt">
    <w:name w:val="contactLt"/>
    <w:basedOn w:val="DefaultParagraphFont"/>
    <w:rsid w:val="0001171C"/>
  </w:style>
  <w:style w:type="paragraph" w:customStyle="1" w:styleId="contactLtParagraph">
    <w:name w:val="contactLt Paragraph"/>
    <w:basedOn w:val="Normal"/>
    <w:rsid w:val="0001171C"/>
    <w:pPr>
      <w:pBdr>
        <w:top w:val="none" w:sz="0" w:space="6" w:color="auto"/>
      </w:pBd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ntactRt">
    <w:name w:val="contactRt"/>
    <w:basedOn w:val="DefaultParagraphFont"/>
    <w:rsid w:val="0001171C"/>
  </w:style>
  <w:style w:type="table" w:customStyle="1" w:styleId="divaddress">
    <w:name w:val="div_address"/>
    <w:basedOn w:val="TableNormal"/>
    <w:rsid w:val="000117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</w:style>
  <w:style w:type="paragraph" w:customStyle="1" w:styleId="divdocumentdivsectiontitle">
    <w:name w:val="div_document_div_sectiontitle"/>
    <w:basedOn w:val="Normal"/>
    <w:rsid w:val="0001171C"/>
    <w:pPr>
      <w:spacing w:after="0" w:line="400" w:lineRule="atLeast"/>
      <w:textAlignment w:val="baseline"/>
    </w:pPr>
    <w:rPr>
      <w:rFonts w:ascii="Times New Roman" w:eastAsia="Times New Roman" w:hAnsi="Times New Roman" w:cs="Times New Roman"/>
      <w:color w:val="000000"/>
      <w:kern w:val="0"/>
      <w:sz w:val="32"/>
      <w:szCs w:val="32"/>
      <w14:ligatures w14:val="none"/>
    </w:rPr>
  </w:style>
  <w:style w:type="paragraph" w:customStyle="1" w:styleId="divdocumentsinglecolumn">
    <w:name w:val="div_document_singlecolumn"/>
    <w:basedOn w:val="Normal"/>
    <w:rsid w:val="0001171C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">
    <w:name w:val="p"/>
    <w:basedOn w:val="Normal"/>
    <w:rsid w:val="0001171C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ulli">
    <w:name w:val="ul_li"/>
    <w:basedOn w:val="Normal"/>
    <w:rsid w:val="0001171C"/>
    <w:pPr>
      <w:pBdr>
        <w:left w:val="none" w:sz="0" w:space="3" w:color="auto"/>
      </w:pBd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divdocumenttable">
    <w:name w:val="div_document_table"/>
    <w:basedOn w:val="TableNormal"/>
    <w:rsid w:val="000117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</w:style>
  <w:style w:type="character" w:customStyle="1" w:styleId="singlecolumnspanpaddedlinenth-child1">
    <w:name w:val="singlecolumn_span_paddedline_nth-child(1)"/>
    <w:basedOn w:val="DefaultParagraphFont"/>
    <w:rsid w:val="0001171C"/>
  </w:style>
  <w:style w:type="character" w:customStyle="1" w:styleId="spanjobtitle">
    <w:name w:val="span_jobtitle"/>
    <w:basedOn w:val="span"/>
    <w:rsid w:val="0001171C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hypenfont">
    <w:name w:val="span_hypenfont"/>
    <w:basedOn w:val="span"/>
    <w:rsid w:val="0001171C"/>
    <w:rPr>
      <w:sz w:val="18"/>
      <w:szCs w:val="18"/>
      <w:bdr w:val="none" w:sz="0" w:space="0" w:color="auto"/>
      <w:vertAlign w:val="baseline"/>
    </w:rPr>
  </w:style>
  <w:style w:type="paragraph" w:customStyle="1" w:styleId="spanpaddedline">
    <w:name w:val="span_paddedline"/>
    <w:basedOn w:val="Normal"/>
    <w:rsid w:val="0001171C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pancompanyname">
    <w:name w:val="span_companyname"/>
    <w:basedOn w:val="span"/>
    <w:rsid w:val="0001171C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companynameeduc">
    <w:name w:val="span_companyname_educ"/>
    <w:basedOn w:val="span"/>
    <w:rsid w:val="0001171C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degree">
    <w:name w:val="span_degree"/>
    <w:basedOn w:val="span"/>
    <w:rsid w:val="0001171C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documentlangSecsinglecolumn">
    <w:name w:val="document_langSec_singlecolumn"/>
    <w:basedOn w:val="Normal"/>
    <w:rsid w:val="0001171C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documentlangSecfieldany">
    <w:name w:val="document_langSec_field_any"/>
    <w:basedOn w:val="DefaultParagraphFont"/>
    <w:rsid w:val="0001171C"/>
  </w:style>
  <w:style w:type="table" w:customStyle="1" w:styleId="documentlangSeclnggparatable">
    <w:name w:val="document_langSec_lnggparatable"/>
    <w:basedOn w:val="TableNormal"/>
    <w:rsid w:val="000117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</w:style>
  <w:style w:type="table" w:customStyle="1" w:styleId="TableGrid">
    <w:name w:val="TableGrid"/>
    <w:rsid w:val="00A046A6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626BEA"/>
    <w:pPr>
      <w:spacing w:after="0" w:line="240" w:lineRule="auto"/>
    </w:pPr>
    <w:rPr>
      <w:kern w:val="0"/>
      <w14:ligatures w14:val="none"/>
    </w:rPr>
  </w:style>
  <w:style w:type="paragraph" w:customStyle="1" w:styleId="p1">
    <w:name w:val="p1"/>
    <w:basedOn w:val="Normal"/>
    <w:rsid w:val="00626B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s1">
    <w:name w:val="s1"/>
    <w:basedOn w:val="DefaultParagraphFont"/>
    <w:rsid w:val="00626BEA"/>
  </w:style>
  <w:style w:type="character" w:customStyle="1" w:styleId="s2">
    <w:name w:val="s2"/>
    <w:basedOn w:val="DefaultParagraphFont"/>
    <w:rsid w:val="00626BEA"/>
  </w:style>
  <w:style w:type="paragraph" w:styleId="BodyText">
    <w:name w:val="Body Text"/>
    <w:basedOn w:val="Normal"/>
    <w:link w:val="BodyTextChar"/>
    <w:uiPriority w:val="1"/>
    <w:qFormat/>
    <w:rsid w:val="0027598C"/>
    <w:pPr>
      <w:widowControl w:val="0"/>
      <w:autoSpaceDE w:val="0"/>
      <w:autoSpaceDN w:val="0"/>
      <w:spacing w:before="76" w:after="0" w:line="240" w:lineRule="auto"/>
      <w:ind w:left="578" w:hanging="279"/>
    </w:pPr>
    <w:rPr>
      <w:rFonts w:ascii="Palatino Linotype" w:eastAsia="Palatino Linotype" w:hAnsi="Palatino Linotype" w:cs="Palatino Linotype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7598C"/>
    <w:rPr>
      <w:rFonts w:ascii="Palatino Linotype" w:eastAsia="Palatino Linotype" w:hAnsi="Palatino Linotype" w:cs="Palatino Linotype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E35C9A007D145B773E3E88E7EFAA3" ma:contentTypeVersion="22" ma:contentTypeDescription="Create a new document." ma:contentTypeScope="" ma:versionID="d7bd14eba87ec90dbf38cea00e0f55ad">
  <xsd:schema xmlns:xsd="http://www.w3.org/2001/XMLSchema" xmlns:xs="http://www.w3.org/2001/XMLSchema" xmlns:p="http://schemas.microsoft.com/office/2006/metadata/properties" xmlns:ns1="http://schemas.microsoft.com/sharepoint/v3" xmlns:ns2="d29a73a0-75f7-43ad-9c1b-7555135ee13f" xmlns:ns3="a2e05f3b-8227-455b-8a98-43cbdc1ffb31" targetNamespace="http://schemas.microsoft.com/office/2006/metadata/properties" ma:root="true" ma:fieldsID="401682dade3b8147b74aeeb833d9d14d" ns1:_="" ns2:_="" ns3:_="">
    <xsd:import namespace="http://schemas.microsoft.com/sharepoint/v3"/>
    <xsd:import namespace="d29a73a0-75f7-43ad-9c1b-7555135ee13f"/>
    <xsd:import namespace="a2e05f3b-8227-455b-8a98-43cbdc1f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a73a0-75f7-43ad-9c1b-7555135ee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b3ce229-1acf-4442-aa7f-468f36617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05f3b-8227-455b-8a98-43cbdc1f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be2855-8049-4c85-bdab-de419f91210b}" ma:internalName="TaxCatchAll" ma:showField="CatchAllData" ma:web="a2e05f3b-8227-455b-8a98-43cbdc1f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D4437F-014F-4455-9395-D207AE836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B3D44B-39C3-4922-91EE-5E28B3540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9a73a0-75f7-43ad-9c1b-7555135ee13f"/>
    <ds:schemaRef ds:uri="a2e05f3b-8227-455b-8a98-43cbdc1f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Ahmed</dc:creator>
  <cp:keywords/>
  <dc:description/>
  <cp:lastModifiedBy>Manal Ahmed</cp:lastModifiedBy>
  <cp:revision>65</cp:revision>
  <dcterms:created xsi:type="dcterms:W3CDTF">2024-07-16T16:56:00Z</dcterms:created>
  <dcterms:modified xsi:type="dcterms:W3CDTF">2026-07-16T16:12:00Z</dcterms:modified>
</cp:coreProperties>
</file>